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1276"/>
        <w:gridCol w:w="2420"/>
      </w:tblGrid>
      <w:tr w:rsidR="00F83DD5" w14:paraId="5283E353" w14:textId="77777777" w:rsidTr="00596B48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6097A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Fecha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678C4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28B4C51D" w14:textId="77777777" w:rsidR="00F83DD5" w:rsidRDefault="00F83DD5">
      <w:pPr>
        <w:rPr>
          <w:rFonts w:ascii="Arial" w:hAnsi="Arial" w:cs="Arial"/>
          <w:lang w:val="es-ES"/>
        </w:rPr>
      </w:pPr>
    </w:p>
    <w:p w14:paraId="39FABAD5" w14:textId="5F547F79" w:rsidR="00F83DD5" w:rsidRDefault="0030704E">
      <w:pPr>
        <w:pStyle w:val="Ttulo1"/>
        <w:jc w:val="center"/>
        <w:rPr>
          <w:rFonts w:ascii="Arial" w:hAnsi="Arial" w:cs="Arial"/>
        </w:rPr>
      </w:pPr>
      <w:r>
        <w:rPr>
          <w:rFonts w:ascii="Arial" w:hAnsi="Arial" w:cs="Arial"/>
          <w:color w:val="002060"/>
          <w:sz w:val="36"/>
          <w:szCs w:val="36"/>
        </w:rPr>
        <w:t>SOLICITU</w:t>
      </w:r>
      <w:r w:rsidR="00C946D9">
        <w:rPr>
          <w:rFonts w:ascii="Arial" w:hAnsi="Arial" w:cs="Arial"/>
          <w:color w:val="002060"/>
          <w:sz w:val="36"/>
          <w:szCs w:val="36"/>
        </w:rPr>
        <w:t>D</w:t>
      </w:r>
      <w:r>
        <w:rPr>
          <w:rFonts w:ascii="Arial" w:hAnsi="Arial" w:cs="Arial"/>
          <w:color w:val="002060"/>
          <w:sz w:val="36"/>
          <w:szCs w:val="36"/>
        </w:rPr>
        <w:t xml:space="preserve"> REGISTRO</w:t>
      </w:r>
      <w:r w:rsidR="00F83DD5">
        <w:rPr>
          <w:rFonts w:ascii="Arial" w:hAnsi="Arial" w:cs="Arial"/>
          <w:color w:val="002060"/>
          <w:sz w:val="36"/>
          <w:szCs w:val="36"/>
        </w:rPr>
        <w:t xml:space="preserve"> DE CLIENTES</w:t>
      </w:r>
    </w:p>
    <w:p w14:paraId="62DE5A4A" w14:textId="77777777" w:rsidR="00F83DD5" w:rsidRDefault="00F83D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Para agilizar la resolución de su registro de Cliente, </w:t>
      </w:r>
    </w:p>
    <w:p w14:paraId="073AABB8" w14:textId="77777777" w:rsidR="00F83DD5" w:rsidRDefault="00F83D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</w:t>
      </w:r>
      <w:r>
        <w:rPr>
          <w:rFonts w:ascii="Arial" w:hAnsi="Arial" w:cs="Arial"/>
          <w:lang w:val="es-ES"/>
        </w:rPr>
        <w:t xml:space="preserve"> ruega adjuntar y completar todos los datos solicitados a continuación:</w:t>
      </w:r>
    </w:p>
    <w:p w14:paraId="70DA555B" w14:textId="77777777" w:rsidR="00F83DD5" w:rsidRDefault="00F83DD5">
      <w:pPr>
        <w:jc w:val="center"/>
        <w:rPr>
          <w:rFonts w:ascii="Arial" w:hAnsi="Arial" w:cs="Arial"/>
        </w:rPr>
      </w:pPr>
    </w:p>
    <w:p w14:paraId="03098803" w14:textId="77777777" w:rsidR="00F83DD5" w:rsidRDefault="00F83DD5">
      <w:pPr>
        <w:pStyle w:val="Ttulo1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2060"/>
          <w:sz w:val="32"/>
          <w:szCs w:val="32"/>
        </w:rPr>
        <w:t>DOCUMENTOS SOLICITADOS:</w:t>
      </w:r>
    </w:p>
    <w:p w14:paraId="1FB3899F" w14:textId="77777777" w:rsidR="00F83DD5" w:rsidRDefault="00F83DD5">
      <w:pPr>
        <w:ind w:left="708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color w:val="000000"/>
          <w:sz w:val="26"/>
          <w:szCs w:val="26"/>
          <w:lang w:val="es-ES"/>
        </w:rPr>
        <w:t xml:space="preserve">El envió de todos estos documentos son obligatorios para la postulación. </w:t>
      </w:r>
    </w:p>
    <w:p w14:paraId="45B36AE3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p w14:paraId="0F1853F2" w14:textId="77777777" w:rsidR="00F83DD5" w:rsidRDefault="00F83DD5">
      <w:pPr>
        <w:numPr>
          <w:ilvl w:val="2"/>
          <w:numId w:val="3"/>
        </w:num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Ultima declaración de Impuestos a la Renta</w:t>
      </w:r>
    </w:p>
    <w:p w14:paraId="33591759" w14:textId="77777777" w:rsidR="00F83DD5" w:rsidRDefault="00F83DD5">
      <w:pPr>
        <w:numPr>
          <w:ilvl w:val="2"/>
          <w:numId w:val="3"/>
        </w:num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bCs/>
          <w:lang w:val="es-ES"/>
        </w:rPr>
        <w:t>Fotocopia de Seis últimas declaraciones de IVA</w:t>
      </w:r>
    </w:p>
    <w:p w14:paraId="7BE18027" w14:textId="77777777" w:rsidR="00F83DD5" w:rsidRDefault="00F83DD5">
      <w:pPr>
        <w:numPr>
          <w:ilvl w:val="2"/>
          <w:numId w:val="3"/>
        </w:num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Copia contrato de arriendo o certificación de propiedad del </w:t>
      </w:r>
    </w:p>
    <w:p w14:paraId="14FE5BAC" w14:textId="77777777" w:rsidR="00F83DD5" w:rsidRDefault="00F83DD5">
      <w:pPr>
        <w:ind w:left="1416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Bien Raíz.</w:t>
      </w:r>
    </w:p>
    <w:p w14:paraId="7D0F8091" w14:textId="77777777" w:rsidR="00F83DD5" w:rsidRDefault="00F83DD5">
      <w:pPr>
        <w:numPr>
          <w:ilvl w:val="2"/>
          <w:numId w:val="3"/>
        </w:num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Copia Factura de su Empresa</w:t>
      </w:r>
    </w:p>
    <w:p w14:paraId="56C42586" w14:textId="77777777" w:rsidR="00F83DD5" w:rsidRDefault="00F83DD5">
      <w:pPr>
        <w:numPr>
          <w:ilvl w:val="2"/>
          <w:numId w:val="3"/>
        </w:num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Certificado de Cuenta Corriente Bancaria</w:t>
      </w:r>
    </w:p>
    <w:p w14:paraId="3DE0606B" w14:textId="77777777" w:rsidR="00F83DD5" w:rsidRDefault="00F83DD5">
      <w:pPr>
        <w:numPr>
          <w:ilvl w:val="2"/>
          <w:numId w:val="3"/>
        </w:numPr>
        <w:rPr>
          <w:rFonts w:ascii="Arial" w:hAnsi="Arial" w:cs="Arial"/>
          <w:b/>
          <w:color w:val="000000"/>
          <w:lang w:val="es-ES"/>
        </w:rPr>
      </w:pPr>
      <w:r>
        <w:rPr>
          <w:rFonts w:ascii="Arial" w:hAnsi="Arial" w:cs="Arial"/>
          <w:b/>
          <w:lang w:val="es-ES"/>
        </w:rPr>
        <w:t>Últimos dos balances</w:t>
      </w:r>
    </w:p>
    <w:p w14:paraId="63DFC16F" w14:textId="77777777" w:rsidR="00F83DD5" w:rsidRDefault="00F83DD5">
      <w:pPr>
        <w:numPr>
          <w:ilvl w:val="2"/>
          <w:numId w:val="3"/>
        </w:numPr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b/>
          <w:color w:val="000000"/>
          <w:lang w:val="es-ES"/>
        </w:rPr>
        <w:t>Copia cédula de identidad</w:t>
      </w:r>
    </w:p>
    <w:p w14:paraId="1A0CB3FD" w14:textId="77777777" w:rsidR="00F83DD5" w:rsidRDefault="00F83DD5">
      <w:pPr>
        <w:jc w:val="both"/>
        <w:rPr>
          <w:rFonts w:ascii="Arial" w:hAnsi="Arial" w:cs="Arial"/>
          <w:color w:val="002060"/>
          <w:sz w:val="32"/>
          <w:szCs w:val="32"/>
        </w:rPr>
      </w:pPr>
    </w:p>
    <w:p w14:paraId="7461C3A1" w14:textId="77777777" w:rsidR="00F83DD5" w:rsidRDefault="00F83DD5">
      <w:pPr>
        <w:jc w:val="center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002060"/>
          <w:sz w:val="20"/>
          <w:szCs w:val="20"/>
          <w:lang w:val="es-ES"/>
        </w:rPr>
        <w:t xml:space="preserve">Autorizo a Mannheim S.A., 93.725.000-2 para que me evalúe comercialmente y en caso de simple retardo, mora o incumplimiento de las obligaciones contraídas mis </w:t>
      </w:r>
      <w:r w:rsidR="00EF6685">
        <w:rPr>
          <w:rFonts w:ascii="Arial" w:hAnsi="Arial" w:cs="Arial"/>
          <w:color w:val="002060"/>
          <w:sz w:val="20"/>
          <w:szCs w:val="20"/>
          <w:lang w:val="es-ES"/>
        </w:rPr>
        <w:t>datos puedan</w:t>
      </w:r>
      <w:r>
        <w:rPr>
          <w:rFonts w:ascii="Arial" w:hAnsi="Arial" w:cs="Arial"/>
          <w:color w:val="002060"/>
          <w:sz w:val="20"/>
          <w:szCs w:val="20"/>
          <w:lang w:val="es-ES"/>
        </w:rPr>
        <w:t xml:space="preserve"> ser ingresados, procesados, tratados y comunicados a terceros sin restricciones, en el registro o banco de datos BED de Equifax. (BED: Boletín Electrónico Dicom).</w:t>
      </w:r>
    </w:p>
    <w:p w14:paraId="659AE5B5" w14:textId="77777777" w:rsidR="00F83DD5" w:rsidRDefault="00F83DD5">
      <w:pPr>
        <w:jc w:val="both"/>
        <w:rPr>
          <w:rFonts w:ascii="Arial" w:hAnsi="Arial" w:cs="Arial"/>
          <w:color w:val="002060"/>
          <w:sz w:val="32"/>
          <w:szCs w:val="32"/>
        </w:rPr>
      </w:pPr>
    </w:p>
    <w:p w14:paraId="026B3217" w14:textId="77777777" w:rsidR="00F83DD5" w:rsidRDefault="00F83DD5">
      <w:pPr>
        <w:pStyle w:val="Ttulo1"/>
      </w:pPr>
      <w:r>
        <w:rPr>
          <w:rFonts w:ascii="Arial" w:hAnsi="Arial" w:cs="Arial"/>
          <w:color w:val="002060"/>
          <w:sz w:val="32"/>
          <w:szCs w:val="32"/>
        </w:rPr>
        <w:t>IDENTIFICACIÓN</w:t>
      </w:r>
    </w:p>
    <w:p w14:paraId="656D4DF5" w14:textId="77777777" w:rsidR="00F83DD5" w:rsidRDefault="00F83DD5">
      <w:pPr>
        <w:rPr>
          <w:lang w:val="es-ES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836"/>
        <w:gridCol w:w="7654"/>
      </w:tblGrid>
      <w:tr w:rsidR="00F83DD5" w14:paraId="313BD5FD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4934A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Razón Social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33BDA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07E16678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D22CD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RUT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CEEC9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5A212F43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4CE13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Nombre Comercial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2AFDB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2D6DDAA3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EFADA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Dirección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A4B0C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10636102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9596F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Comuna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8D655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52D90472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D534E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Ciudad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1BF68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773EE78B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C796E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Zona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B6002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47A2F07D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5AFE3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Fecha iniciación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982FC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7016BC75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0B750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Fonos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551FA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5456B466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8D023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Fax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59D78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28E78A05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3828D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E-mail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4185E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55A69A50" w14:textId="77777777" w:rsidR="00F83DD5" w:rsidRDefault="00F83DD5">
      <w:pPr>
        <w:rPr>
          <w:rFonts w:ascii="Arial" w:hAnsi="Arial" w:cs="Arial"/>
          <w:b/>
          <w:bCs/>
          <w:color w:val="002060"/>
          <w:sz w:val="28"/>
          <w:szCs w:val="28"/>
          <w:lang w:val="es-ES"/>
        </w:rPr>
      </w:pPr>
    </w:p>
    <w:p w14:paraId="737AC740" w14:textId="77777777" w:rsidR="00F83DD5" w:rsidRDefault="00F83DD5">
      <w:pPr>
        <w:numPr>
          <w:ilvl w:val="0"/>
          <w:numId w:val="4"/>
        </w:numPr>
        <w:rPr>
          <w:rFonts w:ascii="Arial" w:hAnsi="Arial" w:cs="Arial"/>
          <w:b/>
          <w:bCs/>
          <w:sz w:val="22"/>
          <w:szCs w:val="22"/>
          <w:lang w:val="es-ES"/>
        </w:rPr>
      </w:pPr>
      <w:r>
        <w:rPr>
          <w:rFonts w:ascii="Arial" w:hAnsi="Arial" w:cs="Arial"/>
          <w:b/>
          <w:bCs/>
          <w:color w:val="002060"/>
          <w:sz w:val="28"/>
          <w:szCs w:val="28"/>
          <w:lang w:val="es-ES"/>
        </w:rPr>
        <w:t>Giro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836"/>
        <w:gridCol w:w="283"/>
        <w:gridCol w:w="3109"/>
        <w:gridCol w:w="301"/>
        <w:gridCol w:w="3678"/>
        <w:gridCol w:w="283"/>
      </w:tblGrid>
      <w:tr w:rsidR="00F83DD5" w14:paraId="3629151F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ADA6F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Local Repuestos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ABBA7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DBBA7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Concesionario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4C22B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9D6EA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Garage – Desabolladura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6D369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629096FC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C2605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Pintura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B6CE7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DA0A6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Mecánica</w:t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8EC20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77013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Otros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36AAF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5FFD3276" w14:textId="77777777" w:rsidR="00F83DD5" w:rsidRDefault="00F83DD5">
      <w:pPr>
        <w:rPr>
          <w:rFonts w:ascii="Arial" w:hAnsi="Arial" w:cs="Arial"/>
          <w:lang w:val="es-ES"/>
        </w:rPr>
      </w:pPr>
    </w:p>
    <w:p w14:paraId="0F85CECF" w14:textId="77777777" w:rsidR="00F83DD5" w:rsidRDefault="00F83DD5">
      <w:pPr>
        <w:rPr>
          <w:rFonts w:ascii="Arial" w:hAnsi="Arial" w:cs="Arial"/>
          <w:lang w:val="es-ES"/>
        </w:rPr>
      </w:pPr>
    </w:p>
    <w:p w14:paraId="1B5B8AEE" w14:textId="77777777" w:rsidR="00F83DD5" w:rsidRDefault="00F83DD5">
      <w:pPr>
        <w:rPr>
          <w:rFonts w:ascii="Arial" w:hAnsi="Arial" w:cs="Arial"/>
          <w:lang w:val="es-ES"/>
        </w:rPr>
      </w:pPr>
    </w:p>
    <w:p w14:paraId="21ED9AFD" w14:textId="77777777" w:rsidR="0030704E" w:rsidRDefault="0030704E">
      <w:pPr>
        <w:rPr>
          <w:rFonts w:ascii="Arial" w:hAnsi="Arial" w:cs="Arial"/>
          <w:lang w:val="es-ES"/>
        </w:rPr>
      </w:pPr>
    </w:p>
    <w:p w14:paraId="335F9D2C" w14:textId="77777777" w:rsidR="00F83DD5" w:rsidRDefault="00F83DD5">
      <w:pPr>
        <w:numPr>
          <w:ilvl w:val="0"/>
          <w:numId w:val="5"/>
        </w:numPr>
        <w:rPr>
          <w:rFonts w:ascii="Arial" w:hAnsi="Arial" w:cs="Arial"/>
          <w:b/>
          <w:bCs/>
          <w:sz w:val="22"/>
          <w:szCs w:val="22"/>
          <w:lang w:val="es-ES"/>
        </w:rPr>
      </w:pPr>
      <w:r>
        <w:rPr>
          <w:rFonts w:ascii="Arial" w:hAnsi="Arial" w:cs="Arial"/>
          <w:b/>
          <w:bCs/>
          <w:color w:val="002060"/>
          <w:sz w:val="28"/>
          <w:szCs w:val="28"/>
          <w:lang w:val="es-ES"/>
        </w:rPr>
        <w:lastRenderedPageBreak/>
        <w:t>Local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838"/>
        <w:gridCol w:w="285"/>
        <w:gridCol w:w="1845"/>
        <w:gridCol w:w="270"/>
        <w:gridCol w:w="2425"/>
        <w:gridCol w:w="283"/>
        <w:gridCol w:w="1985"/>
        <w:gridCol w:w="1559"/>
      </w:tblGrid>
      <w:tr w:rsidR="00F83DD5" w14:paraId="007AD7A6" w14:textId="77777777" w:rsidTr="0052554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D82D6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Propio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1547C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305EB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Arriendo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6DF4A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0E856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Otro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DE58A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B9EC0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N° personas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5E764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03AFB993" w14:textId="77777777" w:rsidR="00F83DD5" w:rsidRDefault="00F83DD5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14:paraId="076EEDB6" w14:textId="77777777" w:rsidR="00F83DD5" w:rsidRDefault="00F83DD5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b/>
          <w:bCs/>
          <w:lang w:val="es-ES"/>
        </w:rPr>
        <w:t>Ventas Emitidas (millones)</w:t>
      </w:r>
    </w:p>
    <w:p w14:paraId="45A20BA8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833"/>
        <w:gridCol w:w="284"/>
        <w:gridCol w:w="1848"/>
        <w:gridCol w:w="278"/>
        <w:gridCol w:w="2420"/>
        <w:gridCol w:w="283"/>
        <w:gridCol w:w="1985"/>
        <w:gridCol w:w="1559"/>
      </w:tblGrid>
      <w:tr w:rsidR="00F83DD5" w14:paraId="1BB182CD" w14:textId="77777777" w:rsidTr="00525546"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610DD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0-5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1E2BA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3B789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5-10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4E4EC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F3023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15-30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69909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9E4CD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30 o más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B9A77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03F3B576" w14:textId="77777777" w:rsidR="00F83DD5" w:rsidRDefault="00F83DD5">
      <w:pPr>
        <w:rPr>
          <w:rFonts w:ascii="Arial" w:hAnsi="Arial" w:cs="Arial"/>
          <w:lang w:val="es-ES"/>
        </w:rPr>
      </w:pPr>
    </w:p>
    <w:p w14:paraId="3785322E" w14:textId="77777777" w:rsidR="00F83DD5" w:rsidRDefault="00F83DD5">
      <w:pPr>
        <w:pStyle w:val="Ttulo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2060"/>
          <w:sz w:val="28"/>
          <w:szCs w:val="28"/>
        </w:rPr>
        <w:t>Casa Matriz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836"/>
        <w:gridCol w:w="7654"/>
      </w:tblGrid>
      <w:tr w:rsidR="00F83DD5" w14:paraId="3DF1B478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2DF0A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Dirección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32B52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734F9A6B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52499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Ciudad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A0CF2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31EABC85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3FA66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Fono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9FAE3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154EFD15" w14:textId="77777777" w:rsidR="00F83DD5" w:rsidRDefault="00F83DD5">
      <w:pPr>
        <w:rPr>
          <w:lang w:val="es-ES"/>
        </w:rPr>
      </w:pPr>
    </w:p>
    <w:p w14:paraId="124FBC0A" w14:textId="77777777" w:rsidR="00F83DD5" w:rsidRDefault="00F83DD5">
      <w:pPr>
        <w:pStyle w:val="Ttulo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2060"/>
          <w:sz w:val="28"/>
          <w:szCs w:val="28"/>
        </w:rPr>
        <w:t>Sucursales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836"/>
        <w:gridCol w:w="7654"/>
      </w:tblGrid>
      <w:tr w:rsidR="00F83DD5" w14:paraId="367CBDB4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D81F5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Dirección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F61EF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2DC9205F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67EDA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Ciudad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D5094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83DD5" w14:paraId="102D715B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BB7DA" w14:textId="77777777" w:rsidR="00F83DD5" w:rsidRDefault="00F83DD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Fono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8E9C8" w14:textId="77777777" w:rsidR="00F83DD5" w:rsidRDefault="00F83DD5">
            <w:pPr>
              <w:snapToGrid w:val="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3A625F6A" w14:textId="77777777" w:rsidR="00F83DD5" w:rsidRDefault="00F83DD5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Otras</w:t>
      </w:r>
      <w:r>
        <w:rPr>
          <w:rFonts w:ascii="Arial" w:hAnsi="Arial" w:cs="Arial"/>
          <w:lang w:val="es-ES"/>
        </w:rPr>
        <w:t>:___________________________________________________</w:t>
      </w:r>
      <w:r w:rsidR="00525546">
        <w:rPr>
          <w:rFonts w:ascii="Arial" w:hAnsi="Arial" w:cs="Arial"/>
          <w:lang w:val="es-ES"/>
        </w:rPr>
        <w:t>_________</w:t>
      </w:r>
    </w:p>
    <w:p w14:paraId="6AF3378D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p w14:paraId="0FA71875" w14:textId="77777777" w:rsidR="00F83DD5" w:rsidRDefault="00F83DD5">
      <w:pPr>
        <w:numPr>
          <w:ilvl w:val="0"/>
          <w:numId w:val="6"/>
        </w:num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color w:val="002060"/>
          <w:sz w:val="28"/>
          <w:szCs w:val="28"/>
          <w:lang w:val="es-ES"/>
        </w:rPr>
        <w:t>Socios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836"/>
        <w:gridCol w:w="3675"/>
        <w:gridCol w:w="815"/>
        <w:gridCol w:w="3164"/>
      </w:tblGrid>
      <w:tr w:rsidR="00F83DD5" w14:paraId="231D3D9E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1FA47" w14:textId="77777777" w:rsidR="00F83DD5" w:rsidRDefault="00F83DD5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Nombre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B2AFF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D2AC3" w14:textId="77777777" w:rsidR="00F83DD5" w:rsidRDefault="00F83DD5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RUT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E6889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F83DD5" w14:paraId="3099D273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194D1" w14:textId="77777777" w:rsidR="00F83DD5" w:rsidRDefault="00F83DD5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Nombre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6D52B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C91C9" w14:textId="77777777" w:rsidR="00F83DD5" w:rsidRDefault="00F83DD5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RUT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1AA95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F83DD5" w14:paraId="0D464477" w14:textId="77777777" w:rsidTr="00596B48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B41B9" w14:textId="77777777" w:rsidR="00F83DD5" w:rsidRDefault="00F83DD5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Representante Legal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515AC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D3B8D" w14:textId="77777777" w:rsidR="00F83DD5" w:rsidRDefault="00F83DD5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RUT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288C8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</w:tbl>
    <w:p w14:paraId="5BBD3A9B" w14:textId="77777777" w:rsidR="00F83DD5" w:rsidRDefault="00F83DD5">
      <w:pPr>
        <w:rPr>
          <w:rFonts w:ascii="Arial" w:hAnsi="Arial" w:cs="Arial"/>
          <w:lang w:val="es-ES"/>
        </w:rPr>
      </w:pPr>
    </w:p>
    <w:p w14:paraId="057E410D" w14:textId="77777777" w:rsidR="00F83DD5" w:rsidRDefault="00F83DD5">
      <w:pPr>
        <w:pStyle w:val="Ttulo1"/>
        <w:rPr>
          <w:rFonts w:ascii="Arial" w:hAnsi="Arial" w:cs="Arial"/>
        </w:rPr>
      </w:pPr>
      <w:r>
        <w:rPr>
          <w:rFonts w:ascii="Arial" w:hAnsi="Arial" w:cs="Arial"/>
          <w:color w:val="002060"/>
          <w:sz w:val="32"/>
          <w:szCs w:val="32"/>
        </w:rPr>
        <w:t>CUENTA BANCARIA A UTILIZAR</w:t>
      </w:r>
    </w:p>
    <w:p w14:paraId="5792430C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836"/>
        <w:gridCol w:w="2245"/>
        <w:gridCol w:w="2245"/>
        <w:gridCol w:w="3164"/>
      </w:tblGrid>
      <w:tr w:rsidR="00F83DD5" w14:paraId="67FB1968" w14:textId="77777777" w:rsidTr="0052554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30D76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Nombre Girador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82322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8C332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RUT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50199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</w:tr>
      <w:tr w:rsidR="00F83DD5" w14:paraId="2A4B91BE" w14:textId="77777777" w:rsidTr="0052554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A87EB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Banco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D13BE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B43E7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N° Cta Cte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8D3A1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</w:tr>
      <w:tr w:rsidR="00F83DD5" w14:paraId="37DBA34E" w14:textId="77777777" w:rsidTr="0052554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30017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Sucursal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73292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BD810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Antigüedad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CD386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</w:tr>
    </w:tbl>
    <w:p w14:paraId="0014C932" w14:textId="77777777" w:rsidR="00F83DD5" w:rsidRDefault="00F83DD5">
      <w:pPr>
        <w:rPr>
          <w:rFonts w:ascii="Arial" w:hAnsi="Arial" w:cs="Arial"/>
          <w:lang w:val="es-ES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836"/>
        <w:gridCol w:w="2245"/>
        <w:gridCol w:w="2245"/>
        <w:gridCol w:w="3164"/>
      </w:tblGrid>
      <w:tr w:rsidR="00F83DD5" w14:paraId="10D316C2" w14:textId="77777777" w:rsidTr="0052554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73F2F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Nombre Girador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FB482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CBCD0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RUT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44C62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</w:tr>
      <w:tr w:rsidR="00F83DD5" w14:paraId="35D760F5" w14:textId="77777777" w:rsidTr="0052554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CCB13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Banco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74D07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2D711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N° Cta Cte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172A1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</w:tr>
      <w:tr w:rsidR="00F83DD5" w14:paraId="2E8FC3FB" w14:textId="77777777" w:rsidTr="00525546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F6202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Sucursal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FB9BF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5B81E" w14:textId="77777777" w:rsidR="00F83DD5" w:rsidRDefault="00F83DD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Antigüedad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527AC" w14:textId="77777777" w:rsidR="00F83DD5" w:rsidRDefault="00F83DD5">
            <w:pPr>
              <w:snapToGrid w:val="0"/>
              <w:rPr>
                <w:rFonts w:ascii="Arial" w:hAnsi="Arial" w:cs="Arial"/>
                <w:lang w:val="es-ES"/>
              </w:rPr>
            </w:pPr>
          </w:p>
        </w:tc>
      </w:tr>
    </w:tbl>
    <w:p w14:paraId="5C5E4D7F" w14:textId="77777777" w:rsidR="00F83DD5" w:rsidRDefault="00F83DD5">
      <w:pPr>
        <w:pStyle w:val="Ttulo1"/>
        <w:rPr>
          <w:rFonts w:ascii="Arial" w:hAnsi="Arial" w:cs="Arial"/>
        </w:rPr>
      </w:pPr>
    </w:p>
    <w:p w14:paraId="28CFEEC2" w14:textId="77777777" w:rsidR="00F83DD5" w:rsidRDefault="00F83DD5">
      <w:pPr>
        <w:pStyle w:val="Ttulo1"/>
      </w:pPr>
      <w:r>
        <w:rPr>
          <w:rFonts w:ascii="Arial" w:hAnsi="Arial" w:cs="Arial"/>
          <w:color w:val="002060"/>
          <w:sz w:val="32"/>
          <w:szCs w:val="32"/>
        </w:rPr>
        <w:t>REFERENCIAS COMERCIALES</w:t>
      </w:r>
    </w:p>
    <w:p w14:paraId="4C07585A" w14:textId="77777777" w:rsidR="00F83DD5" w:rsidRDefault="00F83DD5"/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087"/>
        <w:gridCol w:w="2156"/>
        <w:gridCol w:w="837"/>
        <w:gridCol w:w="1497"/>
        <w:gridCol w:w="1919"/>
        <w:gridCol w:w="1994"/>
      </w:tblGrid>
      <w:tr w:rsidR="00F83DD5" w14:paraId="003D6648" w14:textId="77777777" w:rsidTr="00525546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5404C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Empresa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08804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EC437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Fono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A45C0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2B36F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Forma de Pago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A9D9D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76A06114" w14:textId="77777777" w:rsidTr="00525546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98E41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Empresa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33300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851A0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Fono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106407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A58F4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Forma de Pago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35E94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45CBBFC2" w14:textId="77777777" w:rsidTr="00525546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92C4A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Empresa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4B547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B2695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Fono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3FF0B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C0578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Forma de Pago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A701C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1ED3ED37" w14:textId="77777777" w:rsidTr="00525546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84A4C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Empresa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710C3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AE9CD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Fono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812C0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408D8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Forma de Pago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4300A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0D565FBA" w14:textId="77777777" w:rsidTr="00525546"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01AF1" w14:textId="77777777" w:rsidR="00F83DD5" w:rsidRDefault="00F83DD5"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Otras:</w:t>
            </w:r>
          </w:p>
        </w:tc>
      </w:tr>
    </w:tbl>
    <w:p w14:paraId="45A323AF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p w14:paraId="1E9CC47F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p w14:paraId="7F2B0065" w14:textId="77777777" w:rsidR="0030704E" w:rsidRDefault="0030704E">
      <w:pPr>
        <w:rPr>
          <w:rFonts w:ascii="Arial" w:hAnsi="Arial" w:cs="Arial"/>
          <w:b/>
          <w:bCs/>
          <w:lang w:val="es-ES"/>
        </w:rPr>
      </w:pPr>
    </w:p>
    <w:p w14:paraId="2FBB0EBD" w14:textId="77777777" w:rsidR="0030704E" w:rsidRDefault="0030704E">
      <w:pPr>
        <w:rPr>
          <w:rFonts w:ascii="Arial" w:hAnsi="Arial" w:cs="Arial"/>
          <w:b/>
          <w:bCs/>
          <w:lang w:val="es-ES"/>
        </w:rPr>
      </w:pPr>
    </w:p>
    <w:p w14:paraId="36313FCD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p w14:paraId="1A697ED5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p w14:paraId="5C335F4F" w14:textId="77777777" w:rsidR="00F83DD5" w:rsidRDefault="00F83DD5">
      <w:pPr>
        <w:numPr>
          <w:ilvl w:val="0"/>
          <w:numId w:val="2"/>
        </w:num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color w:val="002060"/>
          <w:sz w:val="32"/>
          <w:szCs w:val="32"/>
          <w:lang w:val="es-ES"/>
        </w:rPr>
        <w:t>ESPECIALIDAD DEL NEGOCIO</w:t>
      </w:r>
    </w:p>
    <w:p w14:paraId="39DC40CD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p w14:paraId="51AECFEA" w14:textId="77777777" w:rsidR="00F83DD5" w:rsidRDefault="00F83DD5">
      <w:pPr>
        <w:pStyle w:val="Ttulo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Marque X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: Su especialidad </w:t>
      </w:r>
      <w:r>
        <w:rPr>
          <w:rFonts w:ascii="Arial" w:hAnsi="Arial" w:cs="Arial"/>
          <w:sz w:val="22"/>
          <w:szCs w:val="22"/>
        </w:rPr>
        <w:t>principal</w:t>
      </w:r>
    </w:p>
    <w:p w14:paraId="3A6B1CE0" w14:textId="77777777" w:rsidR="00F83DD5" w:rsidRDefault="00F83DD5">
      <w:pPr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sz w:val="22"/>
          <w:szCs w:val="22"/>
          <w:lang w:val="es-ES"/>
        </w:rPr>
        <w:t>Marque  /  :</w:t>
      </w:r>
      <w:r>
        <w:rPr>
          <w:rFonts w:ascii="Arial" w:hAnsi="Arial" w:cs="Arial"/>
          <w:sz w:val="22"/>
          <w:szCs w:val="22"/>
          <w:lang w:val="es-ES"/>
        </w:rPr>
        <w:t xml:space="preserve"> Otras Especialidades Trabajadas</w:t>
      </w:r>
    </w:p>
    <w:p w14:paraId="3A3F8130" w14:textId="77777777" w:rsidR="00F83DD5" w:rsidRDefault="00F83DD5">
      <w:pPr>
        <w:rPr>
          <w:rFonts w:ascii="Arial" w:hAnsi="Arial" w:cs="Arial"/>
          <w:lang w:val="es-ES"/>
        </w:rPr>
      </w:pPr>
    </w:p>
    <w:tbl>
      <w:tblPr>
        <w:tblW w:w="10464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276"/>
        <w:gridCol w:w="284"/>
        <w:gridCol w:w="1417"/>
        <w:gridCol w:w="284"/>
        <w:gridCol w:w="1276"/>
        <w:gridCol w:w="283"/>
        <w:gridCol w:w="1843"/>
        <w:gridCol w:w="283"/>
        <w:gridCol w:w="1418"/>
        <w:gridCol w:w="283"/>
        <w:gridCol w:w="1575"/>
        <w:gridCol w:w="242"/>
      </w:tblGrid>
      <w:tr w:rsidR="00525546" w14:paraId="3E64B0A3" w14:textId="77777777" w:rsidTr="0052554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4BD0AD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AUDI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914634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3F0C10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DAIHATSU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BE8D1D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38806F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HYUNDAI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0A3CF36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50F686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MAXUS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0E5D73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23FED6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PEUGEOT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F42D89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83B9C8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SUZUKI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7B25C3" w14:textId="77777777" w:rsidR="00525546" w:rsidRDefault="00525546" w:rsidP="00525546">
            <w:pPr>
              <w:snapToGri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25546" w14:paraId="4473B658" w14:textId="77777777" w:rsidTr="0052554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D92E5D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BMW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D474C3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90218C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DODGE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63E75B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AF4C53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ISUZU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0FE3D2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A3B6B3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MAZDA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A4A87A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E013AF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PROTON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5FDF5D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08D4DD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TOYOTA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DB19A5" w14:textId="77777777" w:rsidR="00525546" w:rsidRDefault="00525546" w:rsidP="00525546">
            <w:pPr>
              <w:snapToGri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25546" w14:paraId="06DEF0E6" w14:textId="77777777" w:rsidTr="0052554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271AEC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CHANGAN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40981D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187C35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FIAT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61D7C4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9F643A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JAC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D4DFCE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9AE0C4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MERCEDES BENZ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AD8D81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1A6097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RENAULT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F8225A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4A9198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VOLKSWAGEN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C035DB" w14:textId="77777777" w:rsidR="00525546" w:rsidRDefault="00525546" w:rsidP="00525546">
            <w:pPr>
              <w:snapToGri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25546" w14:paraId="33078BCF" w14:textId="77777777" w:rsidTr="0052554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CC4EF8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CHERY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5FE4867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2C55C3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FORD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E2D21C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A365D1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JEEP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860779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D9933C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MG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F23C51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600A8E5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SAMSUNG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5C3F3E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F3167F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2F255" w14:textId="77777777" w:rsidR="00525546" w:rsidRDefault="00525546" w:rsidP="00525546">
            <w:pPr>
              <w:snapToGri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25546" w14:paraId="68FF7549" w14:textId="77777777" w:rsidTr="0052554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8B5173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CHEVROLET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C08D08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EF4718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GEELY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873FBB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A4C4DF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KIA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2173FB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6B3D47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MINI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1A7F25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8C8AAD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SEAT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B0FFB1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4DF1E9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62B7E" w14:textId="77777777" w:rsidR="00525546" w:rsidRDefault="00525546" w:rsidP="00525546">
            <w:pPr>
              <w:snapToGri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25546" w14:paraId="78F426A8" w14:textId="77777777" w:rsidTr="0052554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435CAB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CHRYSLER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46DC38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7B30DB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GREAT WALL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0DF33D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392F0C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LADA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CEA891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2587EA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MITSUBISHI FUSO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FDBC930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C22495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SKODA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02426B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BAD7FD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CEBEF" w14:textId="77777777" w:rsidR="00525546" w:rsidRDefault="00525546" w:rsidP="00525546">
            <w:pPr>
              <w:snapToGri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25546" w14:paraId="724F52FB" w14:textId="77777777" w:rsidTr="0052554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7BFE61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CITROEN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DAB91D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FC5A43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HAFEI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1F962D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D13462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LEXUS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D36D24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0EDA3D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NISSA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5D7400A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C065FF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SSANGYONG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15C17A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AC36FE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C687AB" w14:textId="77777777" w:rsidR="00525546" w:rsidRDefault="00525546" w:rsidP="00525546">
            <w:pPr>
              <w:snapToGri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25546" w14:paraId="4E1A8022" w14:textId="77777777" w:rsidTr="0052554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2F594C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DAEWOO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81AB06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8AED08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HONDA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B41C74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B47218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MAHINDRA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89E866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A55730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OPEL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0EA6DF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24C26E" w14:textId="77777777" w:rsidR="00525546" w:rsidRPr="00525546" w:rsidRDefault="00525546" w:rsidP="0052554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SUBARU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43D4E4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4B345A" w14:textId="77777777" w:rsidR="00525546" w:rsidRPr="00525546" w:rsidRDefault="00525546" w:rsidP="0052554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255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42E8B" w14:textId="77777777" w:rsidR="00525546" w:rsidRDefault="00525546" w:rsidP="00525546">
            <w:pPr>
              <w:snapToGri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69B27915" w14:textId="77777777" w:rsidR="00F83DD5" w:rsidRDefault="00F83DD5">
      <w:pPr>
        <w:rPr>
          <w:rFonts w:ascii="Arial" w:hAnsi="Arial" w:cs="Arial"/>
          <w:lang w:val="es-ES"/>
        </w:rPr>
      </w:pPr>
    </w:p>
    <w:p w14:paraId="7EDC0792" w14:textId="77777777" w:rsidR="00F83DD5" w:rsidRDefault="00F83DD5">
      <w:pPr>
        <w:numPr>
          <w:ilvl w:val="0"/>
          <w:numId w:val="2"/>
        </w:num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color w:val="002060"/>
          <w:sz w:val="32"/>
          <w:szCs w:val="32"/>
          <w:lang w:val="es-ES"/>
        </w:rPr>
        <w:t>CONOCIMIENTOS DEL MEDIO</w:t>
      </w:r>
    </w:p>
    <w:p w14:paraId="5A1B7049" w14:textId="77777777" w:rsidR="00F83DD5" w:rsidRDefault="00F83DD5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(</w:t>
      </w:r>
      <w:r>
        <w:rPr>
          <w:rFonts w:ascii="Arial" w:hAnsi="Arial" w:cs="Arial"/>
          <w:b/>
          <w:lang w:val="es-ES"/>
        </w:rPr>
        <w:t>Complete solo si está iniciando giro o tiene menos de un año</w:t>
      </w:r>
      <w:r>
        <w:rPr>
          <w:rFonts w:ascii="Arial" w:hAnsi="Arial" w:cs="Arial"/>
          <w:b/>
          <w:bCs/>
          <w:lang w:val="es-ES"/>
        </w:rPr>
        <w:t>)</w:t>
      </w:r>
    </w:p>
    <w:p w14:paraId="69AF9149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261"/>
        <w:gridCol w:w="3402"/>
        <w:gridCol w:w="850"/>
        <w:gridCol w:w="2977"/>
      </w:tblGrid>
      <w:tr w:rsidR="00F83DD5" w14:paraId="236FC58D" w14:textId="77777777" w:rsidTr="00596B48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58586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Nombre experto en Rptos.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01DA7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E5D72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RUT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3A6B9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0CC23274" w14:textId="77777777" w:rsidTr="00596B48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A6A7F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Cargo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44D6C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B066B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21D12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18A86382" w14:textId="77777777" w:rsidTr="00596B48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649BC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Act. Anterior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7709D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7FD2B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Años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83510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50A957FC" w14:textId="77777777" w:rsidTr="00525546"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E2AA7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Dónde realizó actividad anterior:</w:t>
            </w:r>
          </w:p>
          <w:p w14:paraId="47B6F387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63248104" w14:textId="77777777" w:rsidTr="00525546"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14580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Actividad anterior de cada socio y señale si aún continua</w:t>
            </w:r>
          </w:p>
          <w:p w14:paraId="44F40901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  <w:p w14:paraId="610A4C78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0A76661A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p w14:paraId="7B379948" w14:textId="77777777" w:rsidR="00F83DD5" w:rsidRDefault="00F83DD5">
      <w:pPr>
        <w:pStyle w:val="Ttulo1"/>
        <w:rPr>
          <w:rFonts w:ascii="Arial" w:hAnsi="Arial" w:cs="Arial"/>
        </w:rPr>
      </w:pPr>
      <w:r>
        <w:rPr>
          <w:rFonts w:ascii="Arial" w:hAnsi="Arial" w:cs="Arial"/>
          <w:color w:val="002060"/>
          <w:sz w:val="32"/>
          <w:szCs w:val="32"/>
        </w:rPr>
        <w:t>COORDINACIÓN DE LA VENTA</w:t>
      </w:r>
    </w:p>
    <w:p w14:paraId="1F0054F2" w14:textId="77777777" w:rsidR="00F83DD5" w:rsidRDefault="00F83DD5">
      <w:pPr>
        <w:rPr>
          <w:rFonts w:ascii="Arial" w:hAnsi="Arial" w:cs="Arial"/>
          <w:b/>
          <w:bCs/>
          <w:lang w:val="es-ES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990"/>
        <w:gridCol w:w="1413"/>
        <w:gridCol w:w="1275"/>
        <w:gridCol w:w="1985"/>
        <w:gridCol w:w="1276"/>
        <w:gridCol w:w="2551"/>
      </w:tblGrid>
      <w:tr w:rsidR="00F83DD5" w14:paraId="104A4CF7" w14:textId="77777777" w:rsidTr="00596B48"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79011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Nombre comprador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ED94F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36C5C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RUT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0FC42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4EE21952" w14:textId="77777777" w:rsidTr="00596B48"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7632B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Transporte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42E61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41D32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Normal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0FED4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CC191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Urgencia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A9425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14E76198" w14:textId="77777777" w:rsidTr="00596B48"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23C60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Encargado de Pagos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303B2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18ED1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Fonos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0C8E3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29D847C5" w14:textId="77777777" w:rsidTr="00596B48"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7AF62" w14:textId="77777777" w:rsidR="00F83DD5" w:rsidRDefault="00F83DD5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Lugar de Pago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FE7B1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F83DD5" w14:paraId="6E46328A" w14:textId="77777777" w:rsidTr="00596B48"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61B91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C830F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CBA2E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F477B" w14:textId="77777777" w:rsidR="00F83DD5" w:rsidRDefault="00F83DD5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160DD7E3" w14:textId="77777777" w:rsidR="00F83DD5" w:rsidRDefault="00F83DD5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p w14:paraId="2C1FEDC4" w14:textId="77777777" w:rsidR="00F83DD5" w:rsidRDefault="00F83DD5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p w14:paraId="5FF14AEC" w14:textId="77777777" w:rsidR="00F83DD5" w:rsidRDefault="00F83DD5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p w14:paraId="46D42DF4" w14:textId="77777777" w:rsidR="00F83DD5" w:rsidRDefault="00F83DD5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p w14:paraId="54F3CAE6" w14:textId="77777777" w:rsidR="00F83DD5" w:rsidRDefault="00F83DD5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p w14:paraId="27BBAA8E" w14:textId="77777777" w:rsidR="00F83DD5" w:rsidRDefault="00F83DD5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p w14:paraId="658ACA9F" w14:textId="77777777" w:rsidR="00F83DD5" w:rsidRDefault="00F83DD5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p w14:paraId="188C2914" w14:textId="77777777" w:rsidR="0030704E" w:rsidRDefault="0030704E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p w14:paraId="5410ACA5" w14:textId="77777777" w:rsidR="00F83DD5" w:rsidRDefault="00F83DD5">
      <w:pPr>
        <w:rPr>
          <w:rFonts w:ascii="Arial" w:hAnsi="Arial" w:cs="Arial"/>
          <w:b/>
          <w:bCs/>
          <w:color w:val="002060"/>
          <w:sz w:val="32"/>
          <w:szCs w:val="32"/>
          <w:lang w:val="es-ES"/>
        </w:rPr>
      </w:pPr>
    </w:p>
    <w:sectPr w:rsidR="00F83DD5">
      <w:headerReference w:type="default" r:id="rId8"/>
      <w:pgSz w:w="12240" w:h="15840"/>
      <w:pgMar w:top="1418" w:right="1701" w:bottom="1418" w:left="1701" w:header="709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FBBE6" w14:textId="77777777" w:rsidR="005536BD" w:rsidRDefault="005536BD">
      <w:r>
        <w:separator/>
      </w:r>
    </w:p>
  </w:endnote>
  <w:endnote w:type="continuationSeparator" w:id="0">
    <w:p w14:paraId="5B3FF0F1" w14:textId="77777777" w:rsidR="005536BD" w:rsidRDefault="00553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25E8D" w14:textId="77777777" w:rsidR="005536BD" w:rsidRDefault="005536BD">
      <w:r>
        <w:separator/>
      </w:r>
    </w:p>
  </w:footnote>
  <w:footnote w:type="continuationSeparator" w:id="0">
    <w:p w14:paraId="4EF85AC4" w14:textId="77777777" w:rsidR="005536BD" w:rsidRDefault="00553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608A2" w14:textId="1BB35380" w:rsidR="00F83DD5" w:rsidRDefault="00C946D9">
    <w:pPr>
      <w:ind w:right="360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C35758" wp14:editId="36920A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2555" cy="10020300"/>
          <wp:effectExtent l="0" t="0" r="0" b="0"/>
          <wp:wrapNone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2555" cy="1002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AFA9B97" wp14:editId="580E869B">
              <wp:simplePos x="0" y="0"/>
              <wp:positionH relativeFrom="page">
                <wp:posOffset>7170420</wp:posOffset>
              </wp:positionH>
              <wp:positionV relativeFrom="paragraph">
                <wp:posOffset>10160</wp:posOffset>
              </wp:positionV>
              <wp:extent cx="170815" cy="173990"/>
              <wp:effectExtent l="7620" t="635" r="2540" b="6350"/>
              <wp:wrapSquare wrapText="largest"/>
              <wp:docPr id="2599719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FDAC7" w14:textId="77777777" w:rsidR="00F83DD5" w:rsidRDefault="00F83DD5" w:rsidP="0030704E">
                          <w:pPr>
                            <w:pStyle w:val="Encabezado"/>
                            <w:jc w:val="center"/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 w:rsidR="00505D06">
                            <w:rPr>
                              <w:rStyle w:val="Nmerodepgina"/>
                              <w:noProof/>
                            </w:rPr>
                            <w:t>4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FA9B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64.6pt;margin-top:.8pt;width:13.45pt;height:13.7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" stroked="f">
              <v:fill opacity="0"/>
              <v:textbox inset="0,0,0,0">
                <w:txbxContent>
                  <w:p w14:paraId="5B2FDAC7" w14:textId="77777777" w:rsidR="00F83DD5" w:rsidRDefault="00F83DD5" w:rsidP="0030704E">
                    <w:pPr>
                      <w:pStyle w:val="Encabezado"/>
                      <w:jc w:val="center"/>
                    </w:pPr>
                    <w:r>
                      <w:rPr>
                        <w:rStyle w:val="Nmerodepgina"/>
                      </w:rPr>
                      <w:fldChar w:fldCharType="begin"/>
                    </w:r>
                    <w:r>
                      <w:rPr>
                        <w:rStyle w:val="Nmerodepgina"/>
                      </w:rPr>
                      <w:instrText xml:space="preserve"> PAGE </w:instrText>
                    </w:r>
                    <w:r>
                      <w:rPr>
                        <w:rStyle w:val="Nmerodepgina"/>
                      </w:rPr>
                      <w:fldChar w:fldCharType="separate"/>
                    </w:r>
                    <w:r w:rsidR="00505D06">
                      <w:rPr>
                        <w:rStyle w:val="Nmerodepgina"/>
                        <w:noProof/>
                      </w:rPr>
                      <w:t>4</w:t>
                    </w:r>
                    <w:r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b/>
        <w:bCs/>
        <w:lang w:val="es-E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b/>
        <w:bCs/>
        <w:lang w:val="es-E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b/>
        <w:bCs/>
        <w:lang w:val="es-E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 w16cid:durableId="1336423142">
    <w:abstractNumId w:val="0"/>
  </w:num>
  <w:num w:numId="2" w16cid:durableId="1327980788">
    <w:abstractNumId w:val="1"/>
  </w:num>
  <w:num w:numId="3" w16cid:durableId="884412424">
    <w:abstractNumId w:val="2"/>
  </w:num>
  <w:num w:numId="4" w16cid:durableId="787552935">
    <w:abstractNumId w:val="3"/>
  </w:num>
  <w:num w:numId="5" w16cid:durableId="735132450">
    <w:abstractNumId w:val="4"/>
  </w:num>
  <w:num w:numId="6" w16cid:durableId="13501349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04E"/>
    <w:rsid w:val="002127FF"/>
    <w:rsid w:val="00290716"/>
    <w:rsid w:val="0030704E"/>
    <w:rsid w:val="003D51D4"/>
    <w:rsid w:val="004E5207"/>
    <w:rsid w:val="00505D06"/>
    <w:rsid w:val="00525546"/>
    <w:rsid w:val="005536BD"/>
    <w:rsid w:val="00596B48"/>
    <w:rsid w:val="005F2241"/>
    <w:rsid w:val="009B6EEA"/>
    <w:rsid w:val="00AE2301"/>
    <w:rsid w:val="00C946D9"/>
    <w:rsid w:val="00D31054"/>
    <w:rsid w:val="00EF6685"/>
    <w:rsid w:val="00F8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72FE6725"/>
  <w15:chartTrackingRefBased/>
  <w15:docId w15:val="{0208F970-1069-471C-AB0B-22BA81A0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Symbol" w:eastAsia="Times New Roman" w:hAnsi="Symbol"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ascii="Arial" w:hAnsi="Arial" w:cs="Arial" w:hint="default"/>
      <w:b/>
      <w:bCs/>
      <w:lang w:val="es-ES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uentedeprrafopredeter1">
    <w:name w:val="Fuente de párrafo predeter.1"/>
  </w:style>
  <w:style w:type="character" w:styleId="Nmerodepgina">
    <w:name w:val="page number"/>
    <w:basedOn w:val="Fuentedeprrafopredeter1"/>
  </w:style>
  <w:style w:type="character" w:customStyle="1" w:styleId="Vietas">
    <w:name w:val="Viñetas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Ari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table" w:styleId="Tablaconcuadrcula">
    <w:name w:val="Table Grid"/>
    <w:basedOn w:val="Tablanormal"/>
    <w:uiPriority w:val="39"/>
    <w:rsid w:val="00307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A2E7A-4F76-4104-9398-529382DA8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MANNHEIM CHA</vt:lpstr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MANNHEIM CHA</dc:title>
  <dc:subject/>
  <dc:creator>.</dc:creator>
  <cp:keywords/>
  <cp:lastModifiedBy>asistenciab2b@mannheim.cl</cp:lastModifiedBy>
  <cp:revision>2</cp:revision>
  <cp:lastPrinted>2015-08-28T21:10:00Z</cp:lastPrinted>
  <dcterms:created xsi:type="dcterms:W3CDTF">2024-01-08T16:03:00Z</dcterms:created>
  <dcterms:modified xsi:type="dcterms:W3CDTF">2024-01-08T16:03:00Z</dcterms:modified>
</cp:coreProperties>
</file>